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6C0FC6" w:rsidRDefault="007C618C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  <w:bookmarkStart w:id="0" w:name="_GoBack"/>
      <w:r w:rsidRPr="007C618C">
        <w:rPr>
          <w:rFonts w:ascii="Times New Roman" w:eastAsia="Times New Roman" w:hAnsi="Times New Roman" w:cs="Times New Roman"/>
          <w:b/>
          <w:noProof/>
          <w:color w:val="000000"/>
          <w:sz w:val="36"/>
          <w:shd w:val="clear" w:color="auto" w:fill="FFFFFF"/>
        </w:rPr>
        <w:drawing>
          <wp:inline distT="0" distB="0" distL="0" distR="0" wp14:anchorId="6FF898B9" wp14:editId="2F07E9FE">
            <wp:extent cx="6505575" cy="8715375"/>
            <wp:effectExtent l="0" t="0" r="9525" b="9525"/>
            <wp:docPr id="2" name="Рисунок 2" descr="G:\Локальные ак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кальные акты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6C0FC6" w:rsidRDefault="006C0FC6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E3509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ПОЯНИТЕЛЬНАЯ ЗАПИСКА</w:t>
      </w:r>
    </w:p>
    <w:p w:rsidR="00BE3509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>I.Начальное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 xml:space="preserve"> общее образование</w:t>
      </w:r>
    </w:p>
    <w:p w:rsidR="00BE3509" w:rsidRDefault="00884921">
      <w:pPr>
        <w:spacing w:before="99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Базисный учебный план начального общего образования обеспечивает реализацию требований Федерального государственного образовательного стандарта, определяет общий объем нагрузки и максимальный объем аудиторной нагрузки обучающихся, состав и структуру обязательных предметных,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надпредметных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направлений внеурочной деятельности по классам (по годам обучения).</w:t>
      </w:r>
    </w:p>
    <w:p w:rsidR="00BE3509" w:rsidRDefault="00884921">
      <w:pPr>
        <w:spacing w:before="99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связи с необходимостью предстоящей сдачи выпускниками школ в обязательном порядке единого государственного экзамена (ЕГЭ) по иностранному языку в II-IV классах сельских школ с родным (нерусским) языком обучения в учебном плане </w:t>
      </w:r>
      <w:r>
        <w:rPr>
          <w:rFonts w:ascii="Segoe UI Symbol" w:eastAsia="Segoe UI Symbol" w:hAnsi="Segoe UI Symbol" w:cs="Segoe UI Symbol"/>
          <w:color w:val="000000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 выделено по 2 часа в неделю на иностранный язык.</w:t>
      </w:r>
    </w:p>
    <w:p w:rsidR="00BE3509" w:rsidRDefault="00884921">
      <w:pPr>
        <w:spacing w:before="99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Продолжительность учебного года: I класс – 33 учебные недели, II-IV классы - 34 учебные недели. Продолжительность урока в I классе в сентябре-декабре - по 35 минут, в январе-мае – по 45 минут каждый. Продолжительность урока во II-IV классах – 45 минут каждый. Учебные занятия проводятся в I классе по 5-дневной учебной неделе и только в первую смену. В сентябре-октябре учебные занятия в I классе проводятся по 3 урока в день, в ноябре-мае – по 4 урока в день.</w:t>
      </w:r>
    </w:p>
    <w:p w:rsidR="00BE3509" w:rsidRDefault="00884921">
      <w:pPr>
        <w:spacing w:before="100" w:after="10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Продолжительность каникул в течение учебного года составляет не менее 30 календарных дней, летом – 8 недель. Для обучающихся в I классе устанавливаются в течение года дополнительные недельные каникулы.</w:t>
      </w:r>
    </w:p>
    <w:p w:rsidR="00BE3509" w:rsidRDefault="00884921">
      <w:pPr>
        <w:spacing w:before="100" w:after="10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Объем домашних заданий (по всем предметам) должен быть таким, чтобы затраты времени на его выполнение не превышало (в астрономических часах): во 2-3 классах – 1,5 часа, в 4-5 классах – 2 часа, в 6-8 классах – 2,5 часа, в 9-10 классах – до 3,5 часа (СанПиН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2.4.2.2821.-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10, п.10.30).</w:t>
      </w:r>
    </w:p>
    <w:p w:rsidR="00BE3509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Учебный план с родным (нерусским) языком обучения (вариант 1)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для I-IV классов образовательных организаций Республики Дагестан, реализующих программы начального общего образования на 18/19 уч. год</w:t>
      </w:r>
    </w:p>
    <w:tbl>
      <w:tblPr>
        <w:tblW w:w="0" w:type="auto"/>
        <w:tblInd w:w="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9"/>
        <w:gridCol w:w="2853"/>
        <w:gridCol w:w="491"/>
        <w:gridCol w:w="656"/>
        <w:gridCol w:w="475"/>
        <w:gridCol w:w="234"/>
        <w:gridCol w:w="495"/>
        <w:gridCol w:w="222"/>
        <w:gridCol w:w="518"/>
        <w:gridCol w:w="275"/>
        <w:gridCol w:w="553"/>
        <w:gridCol w:w="704"/>
      </w:tblGrid>
      <w:tr w:rsidR="00BE3509">
        <w:trPr>
          <w:trHeight w:val="1"/>
        </w:trPr>
        <w:tc>
          <w:tcPr>
            <w:tcW w:w="2134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Предметные области</w:t>
            </w:r>
          </w:p>
        </w:tc>
        <w:tc>
          <w:tcPr>
            <w:tcW w:w="4518" w:type="dxa"/>
            <w:gridSpan w:val="2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100" w:line="240" w:lineRule="auto"/>
              <w:ind w:left="114" w:right="-1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2203" w:dyaOrig="491" w14:anchorId="0ADEFE6F">
                <v:rect id="rectole0000000000" o:spid="_x0000_i1025" style="width:110.25pt;height:24.75pt" o:ole="" o:preferrelative="t" stroked="f">
                  <v:imagedata r:id="rId6" o:title=""/>
                </v:rect>
                <o:OLEObject Type="Embed" ProgID="StaticMetafile" ShapeID="rectole0000000000" DrawAspect="Content" ObjectID="_1692386881" r:id="rId7"/>
              </w:objec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Предметы</w:t>
            </w:r>
          </w:p>
          <w:p w:rsidR="00BE3509" w:rsidRDefault="00884921">
            <w:pPr>
              <w:spacing w:before="99" w:after="99" w:line="240" w:lineRule="auto"/>
              <w:ind w:left="-114" w:right="1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Классы</w:t>
            </w:r>
          </w:p>
        </w:tc>
        <w:tc>
          <w:tcPr>
            <w:tcW w:w="4973" w:type="dxa"/>
            <w:gridSpan w:val="7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 в неделю</w:t>
            </w:r>
          </w:p>
        </w:tc>
        <w:tc>
          <w:tcPr>
            <w:tcW w:w="2054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BE3509">
        <w:trPr>
          <w:trHeight w:val="1"/>
        </w:trPr>
        <w:tc>
          <w:tcPr>
            <w:tcW w:w="2134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II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III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IV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E3509">
        <w:trPr>
          <w:trHeight w:val="1"/>
        </w:trPr>
        <w:tc>
          <w:tcPr>
            <w:tcW w:w="2134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 и литературное чтение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BE3509">
        <w:trPr>
          <w:trHeight w:val="1"/>
        </w:trPr>
        <w:tc>
          <w:tcPr>
            <w:tcW w:w="2134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BE3509">
        <w:trPr>
          <w:trHeight w:val="1"/>
        </w:trPr>
        <w:tc>
          <w:tcPr>
            <w:tcW w:w="2134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Родной язык и литературное чтение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BE3509">
        <w:trPr>
          <w:trHeight w:val="1"/>
        </w:trPr>
        <w:tc>
          <w:tcPr>
            <w:tcW w:w="2134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Обществознание и естествознание (Окружающий мир)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Окружающий мир (человек, природа, общество)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BE3509">
        <w:trPr>
          <w:trHeight w:val="1"/>
        </w:trPr>
        <w:tc>
          <w:tcPr>
            <w:tcW w:w="2134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Культура и традиции народов Дагестана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34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34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BE3509">
        <w:trPr>
          <w:trHeight w:val="1"/>
        </w:trPr>
        <w:tc>
          <w:tcPr>
            <w:tcW w:w="2134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Изобразительное искусство + технология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Шахматы</w:t>
            </w: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99</w:t>
            </w:r>
          </w:p>
        </w:tc>
      </w:tr>
      <w:tr w:rsidR="00BE3509">
        <w:trPr>
          <w:trHeight w:val="1"/>
        </w:trPr>
        <w:tc>
          <w:tcPr>
            <w:tcW w:w="5870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261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07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054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BE3509">
        <w:trPr>
          <w:trHeight w:val="1"/>
        </w:trPr>
        <w:tc>
          <w:tcPr>
            <w:tcW w:w="213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18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Всего к финансированию:</w:t>
            </w:r>
          </w:p>
        </w:tc>
        <w:tc>
          <w:tcPr>
            <w:tcW w:w="98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241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1295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2503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999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106</w:t>
            </w:r>
          </w:p>
        </w:tc>
      </w:tr>
    </w:tbl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II. Основное общее образование</w:t>
      </w:r>
    </w:p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Учебный план для 5-7 классов составлен в соответствии с Федеральным государственным образовательным стандартом основного общего образования и примерной программой основного общего образования и рассчитан на 35 учебных недель в год.</w:t>
      </w:r>
    </w:p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Учебный предмет «Информатика и информационно-коммуникационные технологии» (ИКТ), направленный на обеспечение всеобщей компьютерной грамотности, изучается в качестве самостоятельного учебного предмета федерального компонента по 1 часу в неделю в 8 классе, и в 9 классе – по 2 часа в неделю.</w:t>
      </w:r>
    </w:p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Учебный предмет «Обществознание» является интегрированным курсом,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Учебный предмет «География» в 8-9 классах изучается интегрированным курсом с «Географией Дагестана» в объеме 17,5 часов (в 9 классе).</w:t>
      </w:r>
    </w:p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Учебный план с родным (нерусским) языком обучения (вариант 1) для V-VII классов образовательных организаций Республики Дагестан, реализующих программы основного общего образования, на 2018/2019 учебный год</w:t>
      </w:r>
    </w:p>
    <w:tbl>
      <w:tblPr>
        <w:tblW w:w="0" w:type="auto"/>
        <w:tblInd w:w="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9"/>
        <w:gridCol w:w="3583"/>
        <w:gridCol w:w="1065"/>
        <w:gridCol w:w="1044"/>
        <w:gridCol w:w="1474"/>
      </w:tblGrid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10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2063" w:dyaOrig="750" w14:anchorId="389B34F6">
                <v:rect id="rectole0000000001" o:spid="_x0000_i1026" style="width:103.5pt;height:37.5pt" o:ole="" o:preferrelative="t" stroked="f">
                  <v:imagedata r:id="rId8" o:title=""/>
                </v:rect>
                <o:OLEObject Type="Embed" ProgID="StaticMetafile" ShapeID="rectole0000000001" DrawAspect="Content" ObjectID="_1692386882" r:id="rId9"/>
              </w:objec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Предметы</w:t>
            </w:r>
          </w:p>
          <w:p w:rsidR="00BE3509" w:rsidRDefault="00884921">
            <w:pPr>
              <w:spacing w:before="99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Классы</w:t>
            </w:r>
          </w:p>
        </w:tc>
        <w:tc>
          <w:tcPr>
            <w:tcW w:w="3615" w:type="dxa"/>
            <w:gridSpan w:val="3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100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 в неделю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VI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VII</w:t>
            </w:r>
          </w:p>
        </w:tc>
      </w:tr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Филология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Русская литература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Родной язык и родная литература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Родная литература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Алгебра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Общественно-научные предметы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Естественно-научные предметы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68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68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Изобразительное искусство + труд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6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074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32</w:t>
            </w:r>
          </w:p>
        </w:tc>
        <w:tc>
          <w:tcPr>
            <w:tcW w:w="105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8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33</w:t>
            </w:r>
          </w:p>
        </w:tc>
        <w:tc>
          <w:tcPr>
            <w:tcW w:w="1488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35</w:t>
            </w:r>
          </w:p>
        </w:tc>
      </w:tr>
    </w:tbl>
    <w:p w:rsidR="00BE3509" w:rsidRDefault="00884921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Учебный план с родным (нерусским) языком обучения (вариант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1)для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 образовательных организаций Республики Дагестан, реализующих программы основного общего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образования,на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2018/2019 учебный год</w:t>
      </w:r>
    </w:p>
    <w:tbl>
      <w:tblPr>
        <w:tblW w:w="0" w:type="auto"/>
        <w:tblInd w:w="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0"/>
        <w:gridCol w:w="4219"/>
        <w:gridCol w:w="1578"/>
        <w:gridCol w:w="1388"/>
      </w:tblGrid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10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object w:dxaOrig="2463" w:dyaOrig="765" w14:anchorId="4A82F75A">
                <v:rect id="rectole0000000002" o:spid="_x0000_i1027" style="width:123pt;height:38.25pt" o:ole="" o:preferrelative="t" stroked="f">
                  <v:imagedata r:id="rId10" o:title=""/>
                </v:rect>
                <o:OLEObject Type="Embed" ProgID="StaticMetafile" ShapeID="rectole0000000002" DrawAspect="Content" ObjectID="_1692386883" r:id="rId11"/>
              </w:objec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Предметы</w:t>
            </w:r>
          </w:p>
          <w:p w:rsidR="00BE3509" w:rsidRDefault="00884921">
            <w:pPr>
              <w:spacing w:before="99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Классы</w:t>
            </w:r>
          </w:p>
        </w:tc>
        <w:tc>
          <w:tcPr>
            <w:tcW w:w="2992" w:type="dxa"/>
            <w:gridSpan w:val="2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100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Количество часов в неделю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VIII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IX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Филология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Русская литература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Родной язык и родная литература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Родная литература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 и информатика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Алгебра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Общественно-научные предметы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История Дагестана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Культура и традиции народов Дагестана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 Дагестана</w:t>
            </w:r>
            <w:r>
              <w:rPr>
                <w:rFonts w:ascii="Times New Roman" w:eastAsia="Times New Roman" w:hAnsi="Times New Roman" w:cs="Times New Roman"/>
                <w:color w:val="0000FF"/>
                <w:sz w:val="15"/>
                <w:u w:val="single"/>
                <w:vertAlign w:val="superscript"/>
              </w:rPr>
              <w:t>٭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0/1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Естественно-научные предметы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3509">
        <w:trPr>
          <w:trHeight w:val="1"/>
        </w:trPr>
        <w:tc>
          <w:tcPr>
            <w:tcW w:w="2150" w:type="dxa"/>
            <w:vMerge w:val="restart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 и ОБЖ</w:t>
            </w: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E3509">
        <w:trPr>
          <w:trHeight w:val="1"/>
        </w:trPr>
        <w:tc>
          <w:tcPr>
            <w:tcW w:w="2150" w:type="dxa"/>
            <w:vMerge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E3509">
        <w:trPr>
          <w:trHeight w:val="1"/>
        </w:trPr>
        <w:tc>
          <w:tcPr>
            <w:tcW w:w="215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BE350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3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72" w:right="-11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590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14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</w:t>
            </w:r>
          </w:p>
        </w:tc>
        <w:tc>
          <w:tcPr>
            <w:tcW w:w="1402" w:type="dxa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BE3509" w:rsidRDefault="00884921">
            <w:pPr>
              <w:spacing w:before="99" w:after="99" w:line="240" w:lineRule="auto"/>
              <w:ind w:left="-130" w:right="-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</w:t>
            </w:r>
          </w:p>
        </w:tc>
      </w:tr>
    </w:tbl>
    <w:p w:rsidR="00BE3509" w:rsidRDefault="00BE3509">
      <w:pPr>
        <w:spacing w:before="99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E3509" w:rsidRDefault="00884921">
      <w:pPr>
        <w:spacing w:before="100" w:after="199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Учебный план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Цущарская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ООШ» составлен на основе учебного п</w:t>
      </w:r>
      <w:r w:rsidR="00896E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лана Республики Дагестан за 2021 – 2022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учебный год.</w:t>
      </w:r>
    </w:p>
    <w:p w:rsidR="00BE3509" w:rsidRDefault="00884921">
      <w:pPr>
        <w:spacing w:before="100" w:after="199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1.​ В 1 и 2 классах в начальных классах 1 час физкультуры отведён для ведения занятий по шахматам.</w:t>
      </w:r>
    </w:p>
    <w:p w:rsidR="00BE3509" w:rsidRDefault="00884921">
      <w:pPr>
        <w:spacing w:before="100" w:after="199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2.​ В 5-7 классах 3 часа компонента для предмета по ОБЖ.</w:t>
      </w:r>
    </w:p>
    <w:p w:rsidR="00BE3509" w:rsidRDefault="00884921" w:rsidP="00884921">
      <w:pPr>
        <w:spacing w:before="100" w:after="199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4. В начальных классах объединены классы в класс – комплекты: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и 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3кл.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Сдвоены уроки по музыке, физической культуре и технологии (ИЗО).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</w:t>
      </w:r>
    </w:p>
    <w:p w:rsidR="00884921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p w:rsidR="00884921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p w:rsidR="00BE3509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Директор МКОУ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Цущарская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ООШ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»:</w:t>
      </w:r>
    </w:p>
    <w:p w:rsidR="00884921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                              </w:t>
      </w:r>
    </w:p>
    <w:p w:rsidR="00884921" w:rsidRDefault="00884921">
      <w:pPr>
        <w:spacing w:before="99" w:after="10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                                                </w:t>
      </w:r>
    </w:p>
    <w:p w:rsidR="00BE3509" w:rsidRDefault="00884921">
      <w:pPr>
        <w:spacing w:before="99" w:after="100" w:line="240" w:lineRule="auto"/>
        <w:jc w:val="center"/>
        <w:rPr>
          <w:rFonts w:ascii="Calibri" w:eastAsia="Calibri" w:hAnsi="Calibri" w:cs="Calibri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               _____________ /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Чупанова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М.К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E0286C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E0286C" w:rsidRDefault="00406B9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E0286C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E0286C" w:rsidRDefault="00406B99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E0286C">
        <w:trPr>
          <w:jc w:val="center"/>
        </w:trPr>
        <w:tc>
          <w:tcPr>
            <w:tcW w:w="0" w:type="auto"/>
          </w:tcPr>
          <w:p w:rsidR="00E0286C" w:rsidRDefault="00406B99">
            <w:r>
              <w:t>Сертификат</w:t>
            </w:r>
          </w:p>
        </w:tc>
        <w:tc>
          <w:tcPr>
            <w:tcW w:w="0" w:type="auto"/>
          </w:tcPr>
          <w:p w:rsidR="00E0286C" w:rsidRDefault="00406B99">
            <w:r>
              <w:t>603332450510203670830559428146817986133868575788</w:t>
            </w:r>
          </w:p>
        </w:tc>
      </w:tr>
      <w:tr w:rsidR="00E0286C">
        <w:trPr>
          <w:jc w:val="center"/>
        </w:trPr>
        <w:tc>
          <w:tcPr>
            <w:tcW w:w="0" w:type="auto"/>
          </w:tcPr>
          <w:p w:rsidR="00E0286C" w:rsidRDefault="00406B99">
            <w:r>
              <w:t>Владелец</w:t>
            </w:r>
          </w:p>
        </w:tc>
        <w:tc>
          <w:tcPr>
            <w:tcW w:w="0" w:type="auto"/>
          </w:tcPr>
          <w:p w:rsidR="00E0286C" w:rsidRDefault="00406B99">
            <w:r>
              <w:t>Чупанова Муслимат Кунбутаевна</w:t>
            </w:r>
          </w:p>
        </w:tc>
      </w:tr>
      <w:tr w:rsidR="00E0286C">
        <w:trPr>
          <w:jc w:val="center"/>
        </w:trPr>
        <w:tc>
          <w:tcPr>
            <w:tcW w:w="0" w:type="auto"/>
          </w:tcPr>
          <w:p w:rsidR="00E0286C" w:rsidRDefault="00406B99">
            <w:r>
              <w:t>Действителен</w:t>
            </w:r>
          </w:p>
        </w:tc>
        <w:tc>
          <w:tcPr>
            <w:tcW w:w="0" w:type="auto"/>
          </w:tcPr>
          <w:p w:rsidR="00E0286C" w:rsidRDefault="00406B99">
            <w:r>
              <w:t>С 04.03.2021 по 04.03.2022</w:t>
            </w:r>
          </w:p>
        </w:tc>
      </w:tr>
    </w:tbl>
    <w:p w:rsidR="00406B99" w:rsidRDefault="00406B99"/>
    <w:sectPr w:rsidR="0040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FEA70CC"/>
    <w:multiLevelType w:val="hybridMultilevel"/>
    <w:tmpl w:val="2A9634E0"/>
    <w:lvl w:ilvl="0" w:tplc="25233076">
      <w:start w:val="1"/>
      <w:numFmt w:val="decimal"/>
      <w:lvlText w:val="%1."/>
      <w:lvlJc w:val="left"/>
      <w:pPr>
        <w:ind w:left="720" w:hanging="360"/>
      </w:pPr>
    </w:lvl>
    <w:lvl w:ilvl="1" w:tplc="25233076" w:tentative="1">
      <w:start w:val="1"/>
      <w:numFmt w:val="lowerLetter"/>
      <w:lvlText w:val="%2."/>
      <w:lvlJc w:val="left"/>
      <w:pPr>
        <w:ind w:left="1440" w:hanging="360"/>
      </w:pPr>
    </w:lvl>
    <w:lvl w:ilvl="2" w:tplc="25233076" w:tentative="1">
      <w:start w:val="1"/>
      <w:numFmt w:val="lowerRoman"/>
      <w:lvlText w:val="%3."/>
      <w:lvlJc w:val="right"/>
      <w:pPr>
        <w:ind w:left="2160" w:hanging="180"/>
      </w:pPr>
    </w:lvl>
    <w:lvl w:ilvl="3" w:tplc="25233076" w:tentative="1">
      <w:start w:val="1"/>
      <w:numFmt w:val="decimal"/>
      <w:lvlText w:val="%4."/>
      <w:lvlJc w:val="left"/>
      <w:pPr>
        <w:ind w:left="2880" w:hanging="360"/>
      </w:pPr>
    </w:lvl>
    <w:lvl w:ilvl="4" w:tplc="25233076" w:tentative="1">
      <w:start w:val="1"/>
      <w:numFmt w:val="lowerLetter"/>
      <w:lvlText w:val="%5."/>
      <w:lvlJc w:val="left"/>
      <w:pPr>
        <w:ind w:left="3600" w:hanging="360"/>
      </w:pPr>
    </w:lvl>
    <w:lvl w:ilvl="5" w:tplc="25233076" w:tentative="1">
      <w:start w:val="1"/>
      <w:numFmt w:val="lowerRoman"/>
      <w:lvlText w:val="%6."/>
      <w:lvlJc w:val="right"/>
      <w:pPr>
        <w:ind w:left="4320" w:hanging="180"/>
      </w:pPr>
    </w:lvl>
    <w:lvl w:ilvl="6" w:tplc="25233076" w:tentative="1">
      <w:start w:val="1"/>
      <w:numFmt w:val="decimal"/>
      <w:lvlText w:val="%7."/>
      <w:lvlJc w:val="left"/>
      <w:pPr>
        <w:ind w:left="5040" w:hanging="360"/>
      </w:pPr>
    </w:lvl>
    <w:lvl w:ilvl="7" w:tplc="25233076" w:tentative="1">
      <w:start w:val="1"/>
      <w:numFmt w:val="lowerLetter"/>
      <w:lvlText w:val="%8."/>
      <w:lvlJc w:val="left"/>
      <w:pPr>
        <w:ind w:left="5760" w:hanging="360"/>
      </w:pPr>
    </w:lvl>
    <w:lvl w:ilvl="8" w:tplc="2523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67B144B0"/>
    <w:multiLevelType w:val="hybridMultilevel"/>
    <w:tmpl w:val="AB02E126"/>
    <w:lvl w:ilvl="0" w:tplc="841928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09"/>
    <w:rsid w:val="00406B99"/>
    <w:rsid w:val="006C0FC6"/>
    <w:rsid w:val="007C618C"/>
    <w:rsid w:val="00884921"/>
    <w:rsid w:val="00896EF5"/>
    <w:rsid w:val="0090031D"/>
    <w:rsid w:val="00934C45"/>
    <w:rsid w:val="00BE3509"/>
    <w:rsid w:val="00C513BD"/>
    <w:rsid w:val="00E0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4619F-684D-4170-BA63-5F3F6C58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3">
    <w:name w:val="Normal (Web)"/>
    <w:basedOn w:val="a"/>
    <w:uiPriority w:val="99"/>
    <w:unhideWhenUsed/>
    <w:rsid w:val="00896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ААА</cp:lastModifiedBy>
  <cp:revision>6</cp:revision>
  <dcterms:created xsi:type="dcterms:W3CDTF">2021-09-04T16:36:00Z</dcterms:created>
  <dcterms:modified xsi:type="dcterms:W3CDTF">2021-09-05T19:42:00Z</dcterms:modified>
</cp:coreProperties>
</file>