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493" w:rsidRDefault="00024151" w:rsidP="00F75493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36"/>
          <w:szCs w:val="36"/>
          <w:lang w:eastAsia="ru-RU"/>
        </w:rPr>
      </w:pPr>
      <w:bookmarkStart w:id="0" w:name="_GoBack"/>
      <w:r w:rsidRPr="00024151">
        <w:rPr>
          <w:rFonts w:ascii="yandex-sans" w:eastAsia="Times New Roman" w:hAnsi="yandex-sans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6400800" cy="9047853"/>
            <wp:effectExtent l="0" t="0" r="0" b="1270"/>
            <wp:docPr id="2" name="Рисунок 2" descr="G:\Локальные акты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окальные акты\1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916" cy="905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5493" w:rsidRDefault="00F75493" w:rsidP="00F75493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36"/>
          <w:szCs w:val="36"/>
          <w:lang w:eastAsia="ru-RU"/>
        </w:rPr>
      </w:pPr>
    </w:p>
    <w:p w:rsidR="00F75493" w:rsidRPr="00F75493" w:rsidRDefault="00F75493" w:rsidP="00F75493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F75493">
        <w:rPr>
          <w:rFonts w:ascii="yandex-sans" w:eastAsia="Times New Roman" w:hAnsi="yandex-sans" w:cs="Times New Roman"/>
          <w:color w:val="000000"/>
          <w:sz w:val="36"/>
          <w:szCs w:val="36"/>
          <w:lang w:eastAsia="ru-RU"/>
        </w:rPr>
        <w:t>Годовой календарный учебный график МКОУ «</w:t>
      </w:r>
      <w:proofErr w:type="spellStart"/>
      <w:r w:rsidR="005820C9">
        <w:rPr>
          <w:rFonts w:ascii="yandex-sans" w:eastAsia="Times New Roman" w:hAnsi="yandex-sans" w:cs="Times New Roman"/>
          <w:color w:val="000000"/>
          <w:sz w:val="36"/>
          <w:szCs w:val="36"/>
          <w:lang w:eastAsia="ru-RU"/>
        </w:rPr>
        <w:t>Цущарская</w:t>
      </w:r>
      <w:proofErr w:type="spellEnd"/>
      <w:r w:rsidR="005820C9">
        <w:rPr>
          <w:rFonts w:ascii="yandex-sans" w:eastAsia="Times New Roman" w:hAnsi="yandex-sans" w:cs="Times New Roman"/>
          <w:color w:val="000000"/>
          <w:sz w:val="36"/>
          <w:szCs w:val="36"/>
          <w:lang w:eastAsia="ru-RU"/>
        </w:rPr>
        <w:t xml:space="preserve"> </w:t>
      </w:r>
      <w:proofErr w:type="spellStart"/>
      <w:r w:rsidR="005820C9">
        <w:rPr>
          <w:rFonts w:ascii="yandex-sans" w:eastAsia="Times New Roman" w:hAnsi="yandex-sans" w:cs="Times New Roman"/>
          <w:color w:val="000000"/>
          <w:sz w:val="36"/>
          <w:szCs w:val="36"/>
          <w:lang w:eastAsia="ru-RU"/>
        </w:rPr>
        <w:t>рсновная</w:t>
      </w:r>
      <w:proofErr w:type="spellEnd"/>
      <w:r w:rsidR="005820C9">
        <w:rPr>
          <w:rFonts w:ascii="yandex-sans" w:eastAsia="Times New Roman" w:hAnsi="yandex-sans" w:cs="Times New Roman"/>
          <w:color w:val="000000"/>
          <w:sz w:val="36"/>
          <w:szCs w:val="36"/>
          <w:lang w:eastAsia="ru-RU"/>
        </w:rPr>
        <w:t xml:space="preserve"> об</w:t>
      </w:r>
      <w:r w:rsidR="006D6051">
        <w:rPr>
          <w:rFonts w:ascii="yandex-sans" w:eastAsia="Times New Roman" w:hAnsi="yandex-sans" w:cs="Times New Roman"/>
          <w:color w:val="000000"/>
          <w:sz w:val="36"/>
          <w:szCs w:val="36"/>
          <w:lang w:eastAsia="ru-RU"/>
        </w:rPr>
        <w:t>щеобразовательная школа» на 2021-2022</w:t>
      </w:r>
      <w:r w:rsidR="005820C9">
        <w:rPr>
          <w:rFonts w:ascii="yandex-sans" w:eastAsia="Times New Roman" w:hAnsi="yandex-sans" w:cs="Times New Roman"/>
          <w:color w:val="000000"/>
          <w:sz w:val="36"/>
          <w:szCs w:val="36"/>
          <w:lang w:eastAsia="ru-RU"/>
        </w:rPr>
        <w:t xml:space="preserve"> </w:t>
      </w:r>
      <w:r w:rsidRPr="00F75493">
        <w:rPr>
          <w:rFonts w:ascii="yandex-sans" w:eastAsia="Times New Roman" w:hAnsi="yandex-sans" w:cs="Times New Roman"/>
          <w:color w:val="000000"/>
          <w:sz w:val="36"/>
          <w:szCs w:val="36"/>
          <w:lang w:eastAsia="ru-RU"/>
        </w:rPr>
        <w:t>учебный год</w:t>
      </w:r>
    </w:p>
    <w:p w:rsidR="00F75493" w:rsidRPr="00F75493" w:rsidRDefault="00F75493" w:rsidP="00F75493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F7549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1. Продолжительность учебного года</w:t>
      </w:r>
    </w:p>
    <w:p w:rsidR="00F75493" w:rsidRPr="00F75493" w:rsidRDefault="006D6051" w:rsidP="00F75493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Начало 2021-2022 учебного года – 1 сентября 2021</w:t>
      </w:r>
      <w:r w:rsidR="00F75493" w:rsidRPr="00F7549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года.</w:t>
      </w:r>
    </w:p>
    <w:p w:rsidR="00F75493" w:rsidRPr="00F75493" w:rsidRDefault="00F75493" w:rsidP="00F75493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F7549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Продолжительность учебного года:</w:t>
      </w:r>
    </w:p>
    <w:p w:rsidR="00F75493" w:rsidRPr="00F75493" w:rsidRDefault="00F75493" w:rsidP="00F75493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F75493"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  <w:t>• </w:t>
      </w:r>
      <w:r w:rsidRPr="00F7549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 1 классы – 33 недели</w:t>
      </w:r>
    </w:p>
    <w:p w:rsidR="00F75493" w:rsidRPr="00F75493" w:rsidRDefault="00F75493" w:rsidP="00F75493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F75493"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  <w:t>• </w:t>
      </w:r>
      <w:r w:rsidRPr="00F7549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2 - 4 классы – 34 недели</w:t>
      </w:r>
    </w:p>
    <w:p w:rsidR="00F75493" w:rsidRPr="00F75493" w:rsidRDefault="00F75493" w:rsidP="00F75493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F75493"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  <w:t>• </w:t>
      </w:r>
      <w:r w:rsidRPr="00F7549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5 – 9 классы - 34 недели</w:t>
      </w:r>
    </w:p>
    <w:p w:rsidR="00F75493" w:rsidRPr="00F75493" w:rsidRDefault="00F75493" w:rsidP="00F75493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F7549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Окончание учебного года:</w:t>
      </w:r>
    </w:p>
    <w:p w:rsidR="00F75493" w:rsidRPr="00F75493" w:rsidRDefault="00F75493" w:rsidP="00F75493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F7549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Дата окончан</w:t>
      </w:r>
      <w:r w:rsidR="006D6051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ия учебных занятий - 25 мая 2022</w:t>
      </w:r>
      <w:r w:rsidRPr="00F7549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года</w:t>
      </w:r>
    </w:p>
    <w:p w:rsidR="00F75493" w:rsidRPr="00F75493" w:rsidRDefault="00F75493" w:rsidP="00F75493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F7549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Дата окончания</w:t>
      </w:r>
      <w:r w:rsidR="006D6051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учебного года - 31 августа 2022</w:t>
      </w:r>
      <w:r w:rsidRPr="00F7549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года</w:t>
      </w:r>
    </w:p>
    <w:p w:rsidR="00F75493" w:rsidRPr="00F75493" w:rsidRDefault="00F75493" w:rsidP="00F75493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F7549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2. Продолжительность учебных периодов</w:t>
      </w:r>
    </w:p>
    <w:p w:rsidR="00F75493" w:rsidRPr="00F75493" w:rsidRDefault="00F75493" w:rsidP="00F75493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F7549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 1-4, 5-9 классах учебный год делится на четверти,</w:t>
      </w:r>
    </w:p>
    <w:p w:rsidR="00F75493" w:rsidRPr="00F75493" w:rsidRDefault="00F75493" w:rsidP="00F75493">
      <w:pPr>
        <w:shd w:val="clear" w:color="auto" w:fill="FFFFFF"/>
        <w:spacing w:before="100" w:beforeAutospacing="1" w:after="240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</w:p>
    <w:tbl>
      <w:tblPr>
        <w:tblW w:w="7908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04"/>
        <w:gridCol w:w="1730"/>
        <w:gridCol w:w="2690"/>
        <w:gridCol w:w="2084"/>
      </w:tblGrid>
      <w:tr w:rsidR="00F75493" w:rsidRPr="00F75493" w:rsidTr="005820C9">
        <w:trPr>
          <w:tblCellSpacing w:w="0" w:type="dxa"/>
        </w:trPr>
        <w:tc>
          <w:tcPr>
            <w:tcW w:w="14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75493" w:rsidRPr="00F75493" w:rsidRDefault="00F75493" w:rsidP="00F75493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</w:pPr>
            <w:r w:rsidRPr="00F75493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1 четверть</w:t>
            </w:r>
          </w:p>
        </w:tc>
        <w:tc>
          <w:tcPr>
            <w:tcW w:w="1730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75493" w:rsidRPr="00F75493" w:rsidRDefault="00F75493" w:rsidP="00F75493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</w:pPr>
            <w:r w:rsidRPr="00F75493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8 учебных недель</w:t>
            </w:r>
          </w:p>
        </w:tc>
        <w:tc>
          <w:tcPr>
            <w:tcW w:w="2690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75493" w:rsidRPr="00F75493" w:rsidRDefault="005820C9" w:rsidP="00F75493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с </w:t>
            </w:r>
            <w:r w:rsidR="006D60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01.09.2021 г. по 31.10.2021</w:t>
            </w:r>
            <w:r w:rsidR="00F75493" w:rsidRPr="00F75493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084" w:type="dxa"/>
            <w:vMerge w:val="restart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75493" w:rsidRPr="00F75493" w:rsidRDefault="00F75493" w:rsidP="00F75493">
            <w:pPr>
              <w:spacing w:before="100" w:beforeAutospacing="1" w:after="202" w:line="240" w:lineRule="auto"/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</w:pPr>
            <w:r w:rsidRPr="00F75493"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F75493" w:rsidRPr="00F75493" w:rsidRDefault="00F75493" w:rsidP="00F75493">
            <w:pPr>
              <w:spacing w:before="100" w:beforeAutospacing="1" w:after="202" w:line="240" w:lineRule="auto"/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</w:pPr>
            <w:r w:rsidRPr="00F75493"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F75493" w:rsidRPr="00F75493" w:rsidRDefault="00F75493" w:rsidP="00F75493">
            <w:pPr>
              <w:spacing w:before="100" w:beforeAutospacing="1" w:after="202" w:line="240" w:lineRule="auto"/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</w:pPr>
            <w:r w:rsidRPr="00F75493"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F75493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для 1-9 классов</w:t>
            </w:r>
          </w:p>
          <w:p w:rsidR="00F75493" w:rsidRPr="00F75493" w:rsidRDefault="00F75493" w:rsidP="00F75493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</w:pPr>
            <w:r w:rsidRPr="00F75493"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75493" w:rsidRPr="00F75493" w:rsidTr="005820C9">
        <w:trPr>
          <w:tblCellSpacing w:w="0" w:type="dxa"/>
        </w:trPr>
        <w:tc>
          <w:tcPr>
            <w:tcW w:w="1404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75493" w:rsidRPr="00F75493" w:rsidRDefault="00F75493" w:rsidP="00F75493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</w:pPr>
            <w:r w:rsidRPr="00F75493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 четверть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75493" w:rsidRPr="00F75493" w:rsidRDefault="00F75493" w:rsidP="00F75493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</w:pPr>
            <w:r w:rsidRPr="00F75493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7 учебных недель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75493" w:rsidRPr="00F75493" w:rsidRDefault="006D6051" w:rsidP="00F75493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 09.11.2021</w:t>
            </w:r>
            <w:r w:rsidR="005820C9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75493" w:rsidRPr="00F75493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г. по </w:t>
            </w: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30.12.2021</w:t>
            </w:r>
            <w:r w:rsidR="00F75493" w:rsidRPr="00F75493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0" w:type="auto"/>
            <w:vMerge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F75493" w:rsidRPr="00F75493" w:rsidRDefault="00F75493" w:rsidP="00F75493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75493" w:rsidRPr="00F75493" w:rsidTr="005820C9">
        <w:trPr>
          <w:tblCellSpacing w:w="0" w:type="dxa"/>
        </w:trPr>
        <w:tc>
          <w:tcPr>
            <w:tcW w:w="1404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75493" w:rsidRPr="00F75493" w:rsidRDefault="00F75493" w:rsidP="00F75493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</w:pPr>
            <w:r w:rsidRPr="00F75493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 четверть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75493" w:rsidRPr="00F75493" w:rsidRDefault="00F75493" w:rsidP="00F75493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</w:pPr>
            <w:r w:rsidRPr="00F75493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10 учебных недель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75493" w:rsidRPr="00F75493" w:rsidRDefault="006D6051" w:rsidP="00F75493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с 12.01.2022 г. по 21.03.2022 </w:t>
            </w:r>
            <w:r w:rsidR="00F75493" w:rsidRPr="00F75493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0" w:type="auto"/>
            <w:vMerge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F75493" w:rsidRPr="00F75493" w:rsidRDefault="00F75493" w:rsidP="00F75493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75493" w:rsidRPr="00F75493" w:rsidTr="005820C9">
        <w:trPr>
          <w:tblCellSpacing w:w="0" w:type="dxa"/>
        </w:trPr>
        <w:tc>
          <w:tcPr>
            <w:tcW w:w="1404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75493" w:rsidRPr="00F75493" w:rsidRDefault="00F75493" w:rsidP="00F75493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</w:pPr>
            <w:r w:rsidRPr="00F75493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4 четверть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75493" w:rsidRPr="00F75493" w:rsidRDefault="00F75493" w:rsidP="00F75493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</w:pPr>
            <w:r w:rsidRPr="00F75493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8 учебных недель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75493" w:rsidRPr="00F75493" w:rsidRDefault="006D6051" w:rsidP="00F75493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 01.04.2022 г. по 31.05.2022</w:t>
            </w:r>
            <w:r w:rsidR="00F75493" w:rsidRPr="00F75493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0" w:type="auto"/>
            <w:vMerge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F75493" w:rsidRPr="00F75493" w:rsidRDefault="00F75493" w:rsidP="00F75493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75493" w:rsidRPr="00F75493" w:rsidTr="005820C9">
        <w:trPr>
          <w:tblCellSpacing w:w="0" w:type="dxa"/>
        </w:trPr>
        <w:tc>
          <w:tcPr>
            <w:tcW w:w="1404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75493" w:rsidRPr="00F75493" w:rsidRDefault="00F75493" w:rsidP="00F75493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</w:pPr>
            <w:r w:rsidRPr="00F75493"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F75493" w:rsidRPr="00F75493" w:rsidRDefault="00F75493" w:rsidP="00F75493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</w:pPr>
            <w:r w:rsidRPr="00F75493"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75493" w:rsidRPr="00F75493" w:rsidRDefault="00F75493" w:rsidP="00F75493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</w:pPr>
            <w:r w:rsidRPr="00F75493"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75493" w:rsidRPr="00F75493" w:rsidRDefault="00F75493" w:rsidP="00F75493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</w:pPr>
            <w:r w:rsidRPr="00F75493"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F75493" w:rsidRPr="00F75493" w:rsidRDefault="00F75493" w:rsidP="00F75493">
      <w:pPr>
        <w:shd w:val="clear" w:color="auto" w:fill="FFFFFF"/>
        <w:spacing w:before="100" w:beforeAutospacing="1" w:after="240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</w:p>
    <w:p w:rsidR="00F75493" w:rsidRDefault="00F75493" w:rsidP="00F75493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:rsidR="00F75493" w:rsidRPr="00F75493" w:rsidRDefault="00F75493" w:rsidP="00F75493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F7549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3. Сроки и продолжительность каникул</w:t>
      </w:r>
    </w:p>
    <w:p w:rsidR="00F75493" w:rsidRPr="00F75493" w:rsidRDefault="006D6051" w:rsidP="00F75493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Осенние каникулы: с 31.10.2021 г. по 09.11.2021</w:t>
      </w:r>
      <w:r w:rsidR="00F75493" w:rsidRPr="00F7549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г. (8 дней)</w:t>
      </w:r>
    </w:p>
    <w:p w:rsidR="00F75493" w:rsidRPr="00F75493" w:rsidRDefault="006D6051" w:rsidP="00F75493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Зимние каникулы: с 31.12.2021 г. по 12.01.2022</w:t>
      </w:r>
      <w:r w:rsidR="00F75493" w:rsidRPr="00F7549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г. (12 дней)</w:t>
      </w:r>
    </w:p>
    <w:p w:rsidR="00F75493" w:rsidRPr="00F75493" w:rsidRDefault="006D6051" w:rsidP="00F75493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lastRenderedPageBreak/>
        <w:t>Весенние каникулы: с 22.03.2022 г. по 01.04.2022</w:t>
      </w:r>
      <w:r w:rsidR="00F75493" w:rsidRPr="00F7549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г. (10 дней)</w:t>
      </w:r>
    </w:p>
    <w:p w:rsidR="00F75493" w:rsidRPr="00F75493" w:rsidRDefault="00F75493" w:rsidP="00F75493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F7549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Дополнительные каникулы д</w:t>
      </w:r>
      <w:r w:rsidR="005820C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ля </w:t>
      </w:r>
      <w:r w:rsidR="006D6051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первоклассников: с 05.02.2022 г. по 12.02.2022</w:t>
      </w:r>
      <w:r w:rsidRPr="00F7549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г. (7 дней)</w:t>
      </w:r>
    </w:p>
    <w:p w:rsidR="00F75493" w:rsidRPr="00F75493" w:rsidRDefault="00F75493" w:rsidP="00F75493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F7549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4. Режим работы для образовательного учреждения</w:t>
      </w:r>
    </w:p>
    <w:p w:rsidR="00F75493" w:rsidRPr="00F75493" w:rsidRDefault="00F75493" w:rsidP="00F75493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F7549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Понедельник – суббота 8.00-17.00</w:t>
      </w:r>
    </w:p>
    <w:p w:rsidR="00F75493" w:rsidRPr="00F75493" w:rsidRDefault="00F75493" w:rsidP="00F75493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F7549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Продолжительность учебной недели:</w:t>
      </w:r>
    </w:p>
    <w:p w:rsidR="00F75493" w:rsidRPr="00F75493" w:rsidRDefault="00F75493" w:rsidP="00F75493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F75493"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  <w:t>•</w:t>
      </w:r>
      <w:r w:rsidRPr="00F7549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5-дневная для 1 классов (ФГОС), обучающихся по общеобразовательным программам начального общего образования</w:t>
      </w:r>
    </w:p>
    <w:p w:rsidR="00F75493" w:rsidRPr="00F75493" w:rsidRDefault="00F75493" w:rsidP="00F75493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F75493"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  <w:t>•</w:t>
      </w:r>
      <w:r w:rsidR="005820C9">
        <w:rPr>
          <w:rFonts w:ascii="yandex-sans" w:eastAsia="Times New Roman" w:hAnsi="yandex-sans" w:cs="Times New Roman"/>
          <w:b/>
          <w:bCs/>
          <w:color w:val="000000"/>
          <w:sz w:val="24"/>
          <w:szCs w:val="24"/>
          <w:lang w:eastAsia="ru-RU"/>
        </w:rPr>
        <w:t xml:space="preserve"> 6-дневная для 2-9</w:t>
      </w:r>
      <w:r w:rsidRPr="00F75493">
        <w:rPr>
          <w:rFonts w:ascii="yandex-sans" w:eastAsia="Times New Roman" w:hAnsi="yandex-sans" w:cs="Times New Roman"/>
          <w:b/>
          <w:bCs/>
          <w:color w:val="000000"/>
          <w:sz w:val="24"/>
          <w:szCs w:val="24"/>
          <w:lang w:eastAsia="ru-RU"/>
        </w:rPr>
        <w:t xml:space="preserve"> классов, обучающихся по общеобразовательным </w:t>
      </w:r>
      <w:proofErr w:type="spellStart"/>
      <w:r w:rsidRPr="00F75493">
        <w:rPr>
          <w:rFonts w:ascii="yandex-sans" w:eastAsia="Times New Roman" w:hAnsi="yandex-sans" w:cs="Times New Roman"/>
          <w:b/>
          <w:bCs/>
          <w:color w:val="000000"/>
          <w:sz w:val="24"/>
          <w:szCs w:val="24"/>
          <w:lang w:eastAsia="ru-RU"/>
        </w:rPr>
        <w:t>прораммам</w:t>
      </w:r>
      <w:proofErr w:type="spellEnd"/>
      <w:r w:rsidRPr="00F75493">
        <w:rPr>
          <w:rFonts w:ascii="yandex-sans" w:eastAsia="Times New Roman" w:hAnsi="yandex-sans" w:cs="Times New Roman"/>
          <w:b/>
          <w:bCs/>
          <w:color w:val="000000"/>
          <w:sz w:val="24"/>
          <w:szCs w:val="24"/>
          <w:lang w:eastAsia="ru-RU"/>
        </w:rPr>
        <w:t xml:space="preserve"> начального </w:t>
      </w:r>
      <w:proofErr w:type="gramStart"/>
      <w:r w:rsidRPr="00F75493">
        <w:rPr>
          <w:rFonts w:ascii="yandex-sans" w:eastAsia="Times New Roman" w:hAnsi="yandex-sans" w:cs="Times New Roman"/>
          <w:b/>
          <w:bCs/>
          <w:color w:val="000000"/>
          <w:sz w:val="24"/>
          <w:szCs w:val="24"/>
          <w:lang w:eastAsia="ru-RU"/>
        </w:rPr>
        <w:t>общего ,основного</w:t>
      </w:r>
      <w:proofErr w:type="gramEnd"/>
      <w:r w:rsidRPr="00F75493">
        <w:rPr>
          <w:rFonts w:ascii="yandex-sans" w:eastAsia="Times New Roman" w:hAnsi="yandex-sans" w:cs="Times New Roman"/>
          <w:b/>
          <w:bCs/>
          <w:color w:val="000000"/>
          <w:sz w:val="24"/>
          <w:szCs w:val="24"/>
          <w:lang w:eastAsia="ru-RU"/>
        </w:rPr>
        <w:t xml:space="preserve"> общего образования, </w:t>
      </w:r>
      <w:r w:rsidRPr="00F7549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 </w:t>
      </w:r>
    </w:p>
    <w:p w:rsidR="00F75493" w:rsidRPr="00F75493" w:rsidRDefault="00F75493" w:rsidP="00F75493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F75493"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  <w:t>  </w:t>
      </w:r>
      <w:r w:rsidRPr="00F7549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Начало занятий в 8 часов 00 минут.</w:t>
      </w:r>
    </w:p>
    <w:p w:rsidR="00F75493" w:rsidRPr="00F75493" w:rsidRDefault="00F75493" w:rsidP="00F75493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F7549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Обучение осуществляется в 1 смену.</w:t>
      </w:r>
    </w:p>
    <w:p w:rsidR="00F75493" w:rsidRPr="00F75493" w:rsidRDefault="00F75493" w:rsidP="00F75493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F7549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Обучение в первом классе осуществляется с соблюдением следующих дополнительных требований:</w:t>
      </w:r>
    </w:p>
    <w:p w:rsidR="00F75493" w:rsidRPr="00F75493" w:rsidRDefault="00F75493" w:rsidP="00F75493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F7549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учебные занятия проводятся по пятидневной учебной недели и только в первую смену;</w:t>
      </w:r>
    </w:p>
    <w:p w:rsidR="00F75493" w:rsidRPr="00F75493" w:rsidRDefault="00F75493" w:rsidP="00F75493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F7549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используются «ступенчатый» режим обучения:</w:t>
      </w:r>
    </w:p>
    <w:p w:rsidR="00F75493" w:rsidRPr="00F75493" w:rsidRDefault="00F75493" w:rsidP="00F75493">
      <w:pPr>
        <w:numPr>
          <w:ilvl w:val="0"/>
          <w:numId w:val="1"/>
        </w:num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F7549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 сентябре – октябре по 3 урока в день по 35 минут каждый,</w:t>
      </w:r>
    </w:p>
    <w:p w:rsidR="00F75493" w:rsidRPr="00F75493" w:rsidRDefault="00F75493" w:rsidP="00F75493">
      <w:pPr>
        <w:numPr>
          <w:ilvl w:val="0"/>
          <w:numId w:val="1"/>
        </w:num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F7549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 ноябре – декабре по 4 урока по 35 минут каждый,</w:t>
      </w:r>
    </w:p>
    <w:p w:rsidR="00F75493" w:rsidRPr="00F75493" w:rsidRDefault="00B967A0" w:rsidP="00F75493">
      <w:pPr>
        <w:numPr>
          <w:ilvl w:val="0"/>
          <w:numId w:val="1"/>
        </w:num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 январе – мае по 4 урока по 40</w:t>
      </w:r>
      <w:r w:rsidR="00F75493" w:rsidRPr="00F7549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минут каждый</w:t>
      </w:r>
    </w:p>
    <w:p w:rsidR="00F75493" w:rsidRPr="00F75493" w:rsidRDefault="00F75493" w:rsidP="00F75493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F75493"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  <w:t> </w:t>
      </w:r>
      <w:r w:rsidRPr="00F7549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Продолжительность урока во 2-4 класса</w:t>
      </w:r>
      <w:r w:rsidR="005820C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х и в 5-9</w:t>
      </w:r>
      <w:r w:rsidR="00B967A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классах составляет 40</w:t>
      </w:r>
      <w:r w:rsidRPr="00F7549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минут.</w:t>
      </w:r>
    </w:p>
    <w:p w:rsidR="00F75493" w:rsidRPr="00F75493" w:rsidRDefault="00F75493" w:rsidP="00F75493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F7549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Все дополнительные з</w:t>
      </w:r>
      <w:r w:rsidR="00B967A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анятия проводятся с перерывом 40</w:t>
      </w:r>
      <w:r w:rsidRPr="00F7549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минут после окончания последнего урока. В воскресенье и в праздничные дни образовательное учреждение не работает</w:t>
      </w:r>
    </w:p>
    <w:p w:rsidR="00F75493" w:rsidRPr="00F75493" w:rsidRDefault="00F75493" w:rsidP="00F75493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F75493">
        <w:rPr>
          <w:rFonts w:ascii="yandex-sans" w:eastAsia="Times New Roman" w:hAnsi="yandex-sans" w:cs="Times New Roman"/>
          <w:b/>
          <w:bCs/>
          <w:color w:val="000000"/>
          <w:sz w:val="24"/>
          <w:szCs w:val="24"/>
          <w:lang w:eastAsia="ru-RU"/>
        </w:rPr>
        <w:t>5. </w:t>
      </w:r>
      <w:r w:rsidRPr="00F75493">
        <w:rPr>
          <w:rFonts w:ascii="yandex-sans" w:eastAsia="Times New Roman" w:hAnsi="yandex-sans" w:cs="Times New Roman"/>
          <w:b/>
          <w:bCs/>
          <w:color w:val="000000"/>
          <w:sz w:val="24"/>
          <w:szCs w:val="24"/>
          <w:u w:val="single"/>
          <w:lang w:eastAsia="ru-RU"/>
        </w:rPr>
        <w:t>Расписание звонков:</w:t>
      </w:r>
    </w:p>
    <w:tbl>
      <w:tblPr>
        <w:tblW w:w="32767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23"/>
        <w:gridCol w:w="15547"/>
      </w:tblGrid>
      <w:tr w:rsidR="00F75493" w:rsidRPr="00F75493" w:rsidTr="00F75493">
        <w:trPr>
          <w:tblCellSpacing w:w="0" w:type="dxa"/>
        </w:trPr>
        <w:tc>
          <w:tcPr>
            <w:tcW w:w="260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75493" w:rsidRPr="00F75493" w:rsidRDefault="00F75493" w:rsidP="00F75493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</w:pPr>
            <w:r w:rsidRPr="00F75493">
              <w:rPr>
                <w:rFonts w:ascii="yandex-sans" w:eastAsia="Times New Roman" w:hAnsi="yandex-sans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Понедельник-суббота</w:t>
            </w:r>
          </w:p>
        </w:tc>
        <w:tc>
          <w:tcPr>
            <w:tcW w:w="260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75493" w:rsidRPr="00F75493" w:rsidRDefault="00F75493" w:rsidP="00F75493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</w:pPr>
            <w:r w:rsidRPr="00F75493"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75493" w:rsidRPr="00F75493" w:rsidTr="00F75493">
        <w:trPr>
          <w:tblCellSpacing w:w="0" w:type="dxa"/>
        </w:trPr>
        <w:tc>
          <w:tcPr>
            <w:tcW w:w="260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75493" w:rsidRPr="00F75493" w:rsidRDefault="00F75493" w:rsidP="00F75493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</w:pPr>
            <w:r w:rsidRPr="00F75493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1 урок: 8.00-8.4</w:t>
            </w:r>
            <w:r w:rsidR="00B967A0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60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75493" w:rsidRPr="00F75493" w:rsidRDefault="00F75493" w:rsidP="00F75493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</w:pPr>
            <w:r w:rsidRPr="00F75493"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75493" w:rsidRPr="00F75493" w:rsidTr="00F75493">
        <w:trPr>
          <w:tblCellSpacing w:w="0" w:type="dxa"/>
        </w:trPr>
        <w:tc>
          <w:tcPr>
            <w:tcW w:w="260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75493" w:rsidRPr="00F75493" w:rsidRDefault="00B967A0" w:rsidP="00F75493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 урок: 8.50</w:t>
            </w:r>
            <w:r w:rsidR="00F75493" w:rsidRPr="00F75493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-9.</w:t>
            </w: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60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75493" w:rsidRPr="00F75493" w:rsidRDefault="00F75493" w:rsidP="00F75493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</w:pPr>
            <w:r w:rsidRPr="00F75493"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75493" w:rsidRPr="00F75493" w:rsidTr="00F75493">
        <w:trPr>
          <w:trHeight w:val="24"/>
          <w:tblCellSpacing w:w="0" w:type="dxa"/>
        </w:trPr>
        <w:tc>
          <w:tcPr>
            <w:tcW w:w="260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75493" w:rsidRPr="00F75493" w:rsidRDefault="00B967A0" w:rsidP="00F75493">
            <w:pPr>
              <w:spacing w:before="100" w:beforeAutospacing="1" w:after="100" w:afterAutospacing="1" w:line="24" w:lineRule="atLeast"/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 урок:9.50</w:t>
            </w:r>
            <w:r w:rsidR="00F75493" w:rsidRPr="00F75493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-10.</w:t>
            </w: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60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75493" w:rsidRPr="00F75493" w:rsidRDefault="00F75493" w:rsidP="00F75493">
            <w:pPr>
              <w:spacing w:before="100" w:beforeAutospacing="1" w:after="100" w:afterAutospacing="1" w:line="24" w:lineRule="atLeast"/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</w:pPr>
            <w:r w:rsidRPr="00F75493"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75493" w:rsidRPr="00F75493" w:rsidTr="00F75493">
        <w:trPr>
          <w:tblCellSpacing w:w="0" w:type="dxa"/>
        </w:trPr>
        <w:tc>
          <w:tcPr>
            <w:tcW w:w="260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75493" w:rsidRPr="00F75493" w:rsidRDefault="00B967A0" w:rsidP="00B967A0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4 урок: 10.40-11.20</w:t>
            </w:r>
          </w:p>
        </w:tc>
        <w:tc>
          <w:tcPr>
            <w:tcW w:w="260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75493" w:rsidRPr="00F75493" w:rsidRDefault="00F75493" w:rsidP="00F75493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</w:pPr>
            <w:r w:rsidRPr="00F75493"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75493" w:rsidRPr="00F75493" w:rsidTr="00F75493">
        <w:trPr>
          <w:tblCellSpacing w:w="0" w:type="dxa"/>
        </w:trPr>
        <w:tc>
          <w:tcPr>
            <w:tcW w:w="260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75493" w:rsidRPr="00F75493" w:rsidRDefault="00B967A0" w:rsidP="00B967A0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5 урок: 11.30-</w:t>
            </w:r>
            <w:r w:rsidR="00F75493" w:rsidRPr="00F75493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12.</w:t>
            </w: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10</w:t>
            </w:r>
            <w:r w:rsidR="00F75493" w:rsidRPr="00F75493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0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75493" w:rsidRPr="00F75493" w:rsidRDefault="00F75493" w:rsidP="00F75493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</w:pPr>
            <w:r w:rsidRPr="00F75493"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75493" w:rsidRPr="00F75493" w:rsidTr="00F75493">
        <w:trPr>
          <w:tblCellSpacing w:w="0" w:type="dxa"/>
        </w:trPr>
        <w:tc>
          <w:tcPr>
            <w:tcW w:w="260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75493" w:rsidRPr="00F75493" w:rsidRDefault="0075772F" w:rsidP="00F75493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6 урок: 12.20.-13.0</w:t>
            </w:r>
            <w:r w:rsidR="00F75493" w:rsidRPr="00F75493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0.</w:t>
            </w:r>
          </w:p>
        </w:tc>
        <w:tc>
          <w:tcPr>
            <w:tcW w:w="260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75493" w:rsidRPr="00F75493" w:rsidRDefault="00F75493" w:rsidP="00F75493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</w:pPr>
            <w:r w:rsidRPr="00F75493"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75493" w:rsidRPr="00F75493" w:rsidTr="00F75493">
        <w:trPr>
          <w:tblCellSpacing w:w="0" w:type="dxa"/>
        </w:trPr>
        <w:tc>
          <w:tcPr>
            <w:tcW w:w="260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75493" w:rsidRPr="00F75493" w:rsidRDefault="0075772F" w:rsidP="00F75493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7 урок: 13.10.-13.50</w:t>
            </w:r>
            <w:r w:rsidR="00F75493" w:rsidRPr="00F75493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0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75493" w:rsidRPr="00F75493" w:rsidRDefault="00F75493" w:rsidP="00F75493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</w:pPr>
            <w:r w:rsidRPr="00F75493">
              <w:rPr>
                <w:rFonts w:ascii="yandex-sans" w:eastAsia="Times New Roman" w:hAnsi="yandex-sans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5820C9" w:rsidRDefault="005820C9" w:rsidP="00F75493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b/>
          <w:bCs/>
          <w:color w:val="000000"/>
          <w:sz w:val="24"/>
          <w:szCs w:val="24"/>
          <w:lang w:eastAsia="ru-RU"/>
        </w:rPr>
      </w:pPr>
    </w:p>
    <w:p w:rsidR="005820C9" w:rsidRDefault="005820C9" w:rsidP="00F75493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b/>
          <w:bCs/>
          <w:color w:val="000000"/>
          <w:sz w:val="24"/>
          <w:szCs w:val="24"/>
          <w:lang w:eastAsia="ru-RU"/>
        </w:rPr>
      </w:pPr>
    </w:p>
    <w:p w:rsidR="00F75493" w:rsidRPr="00F75493" w:rsidRDefault="00F75493" w:rsidP="00F75493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F75493">
        <w:rPr>
          <w:rFonts w:ascii="yandex-sans" w:eastAsia="Times New Roman" w:hAnsi="yandex-sans" w:cs="Times New Roman"/>
          <w:b/>
          <w:bCs/>
          <w:color w:val="000000"/>
          <w:sz w:val="24"/>
          <w:szCs w:val="24"/>
          <w:lang w:eastAsia="ru-RU"/>
        </w:rPr>
        <w:t>6.</w:t>
      </w:r>
      <w:r w:rsidRPr="00F7549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  </w:t>
      </w:r>
      <w:r w:rsidRPr="00F75493">
        <w:rPr>
          <w:rFonts w:ascii="yandex-sans" w:eastAsia="Times New Roman" w:hAnsi="yandex-sans" w:cs="Times New Roman"/>
          <w:b/>
          <w:bCs/>
          <w:color w:val="000000"/>
          <w:sz w:val="24"/>
          <w:szCs w:val="24"/>
          <w:lang w:eastAsia="ru-RU"/>
        </w:rPr>
        <w:t>Промежуточная аттестация обучающихся</w:t>
      </w:r>
    </w:p>
    <w:p w:rsidR="005820C9" w:rsidRDefault="00F75493" w:rsidP="00F75493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F7549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Промежуточная аттестация обучающихся 2-8, классов проводится по итогам освоения общеобразовательной программы: на уровне начального общего и основного об</w:t>
      </w:r>
      <w:r w:rsidR="005820C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щего образования - за четверти.</w:t>
      </w:r>
    </w:p>
    <w:p w:rsidR="00F75493" w:rsidRPr="00F75493" w:rsidRDefault="00F75493" w:rsidP="00F75493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F75493">
        <w:rPr>
          <w:rFonts w:ascii="yandex-sans" w:eastAsia="Times New Roman" w:hAnsi="yandex-sans" w:cs="Times New Roman"/>
          <w:b/>
          <w:bCs/>
          <w:color w:val="000000"/>
          <w:sz w:val="24"/>
          <w:szCs w:val="24"/>
          <w:lang w:eastAsia="ru-RU"/>
        </w:rPr>
        <w:t>7.</w:t>
      </w:r>
      <w:r w:rsidRPr="00F7549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  </w:t>
      </w:r>
      <w:r w:rsidRPr="00F75493">
        <w:rPr>
          <w:rFonts w:ascii="yandex-sans" w:eastAsia="Times New Roman" w:hAnsi="yandex-sans" w:cs="Times New Roman"/>
          <w:b/>
          <w:bCs/>
          <w:color w:val="000000"/>
          <w:sz w:val="24"/>
          <w:szCs w:val="24"/>
          <w:lang w:eastAsia="ru-RU"/>
        </w:rPr>
        <w:t>Государственная (итоговая) аттестация обучающихся</w:t>
      </w:r>
    </w:p>
    <w:p w:rsidR="00F75493" w:rsidRPr="00F75493" w:rsidRDefault="00F75493" w:rsidP="00F75493">
      <w:pPr>
        <w:shd w:val="clear" w:color="auto" w:fill="FFFFFF"/>
        <w:spacing w:before="100" w:beforeAutospacing="1" w:after="202" w:line="240" w:lineRule="auto"/>
        <w:rPr>
          <w:rFonts w:ascii="yandex-sans" w:eastAsia="Times New Roman" w:hAnsi="yandex-sans" w:cs="Times New Roman"/>
          <w:color w:val="000000"/>
          <w:sz w:val="18"/>
          <w:szCs w:val="18"/>
          <w:lang w:eastAsia="ru-RU"/>
        </w:rPr>
      </w:pPr>
      <w:r w:rsidRPr="00F7549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Государственная (итоговая) аттестация обучающихся 9, классов проводится за рамка</w:t>
      </w:r>
      <w:r w:rsidR="0075772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ми учебного года в </w:t>
      </w:r>
      <w:r w:rsidR="005820C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мае-июне 2019</w:t>
      </w:r>
      <w:r w:rsidRPr="00F7549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года. </w:t>
      </w:r>
    </w:p>
    <w:p w:rsidR="00386C9B" w:rsidRDefault="00386C9B"/>
    <w:tbl>
      <w:tblPr>
        <w:tblStyle w:val="myTableStyle"/>
        <w:tblOverlap w:val="never"/>
        <w:tblW w:w="6000" w:type="dxa"/>
        <w:jc w:val="center"/>
        <w:tblInd w:w="0" w:type="dxa"/>
        <w:tblLook w:val="04A0" w:firstRow="1" w:lastRow="0" w:firstColumn="1" w:lastColumn="0" w:noHBand="0" w:noVBand="1"/>
      </w:tblPr>
      <w:tblGrid>
        <w:gridCol w:w="1607"/>
        <w:gridCol w:w="5653"/>
      </w:tblGrid>
      <w:tr w:rsidR="002E3D65">
        <w:trPr>
          <w:jc w:val="center"/>
        </w:trPr>
        <w:tc>
          <w:tcPr>
            <w:tcW w:w="0" w:type="auto"/>
            <w:gridSpan w:val="2"/>
            <w:tcMar>
              <w:top w:w="150" w:type="dxa"/>
              <w:left w:w="350" w:type="dxa"/>
              <w:bottom w:w="0" w:type="dxa"/>
              <w:right w:w="350" w:type="dxa"/>
            </w:tcMar>
          </w:tcPr>
          <w:p w:rsidR="002E3D65" w:rsidRDefault="008337F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ДОКУМЕНТ ПОДПИСАН ЭЛЕКТРОННОЙ ПОДПИСЬЮ</w:t>
            </w:r>
          </w:p>
        </w:tc>
      </w:tr>
      <w:tr w:rsidR="002E3D65">
        <w:trPr>
          <w:jc w:val="center"/>
        </w:trPr>
        <w:tc>
          <w:tcPr>
            <w:tcW w:w="0" w:type="auto"/>
            <w:gridSpan w:val="2"/>
            <w:tcMar>
              <w:left w:w="0" w:type="dxa"/>
              <w:bottom w:w="150" w:type="dxa"/>
              <w:right w:w="0" w:type="dxa"/>
            </w:tcMar>
          </w:tcPr>
          <w:p w:rsidR="002E3D65" w:rsidRDefault="008337F8">
            <w:pPr>
              <w:shd w:val="clear" w:color="auto" w:fill="000000"/>
              <w:spacing w:before="50" w:after="5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2E3D65">
        <w:trPr>
          <w:jc w:val="center"/>
        </w:trPr>
        <w:tc>
          <w:tcPr>
            <w:tcW w:w="0" w:type="auto"/>
          </w:tcPr>
          <w:p w:rsidR="002E3D65" w:rsidRDefault="008337F8">
            <w:r>
              <w:t>Сертификат</w:t>
            </w:r>
          </w:p>
        </w:tc>
        <w:tc>
          <w:tcPr>
            <w:tcW w:w="0" w:type="auto"/>
          </w:tcPr>
          <w:p w:rsidR="002E3D65" w:rsidRDefault="008337F8">
            <w:r>
              <w:t>603332450510203670830559428146817986133868575788</w:t>
            </w:r>
          </w:p>
        </w:tc>
      </w:tr>
      <w:tr w:rsidR="002E3D65">
        <w:trPr>
          <w:jc w:val="center"/>
        </w:trPr>
        <w:tc>
          <w:tcPr>
            <w:tcW w:w="0" w:type="auto"/>
          </w:tcPr>
          <w:p w:rsidR="002E3D65" w:rsidRDefault="008337F8">
            <w:r>
              <w:t>Владелец</w:t>
            </w:r>
          </w:p>
        </w:tc>
        <w:tc>
          <w:tcPr>
            <w:tcW w:w="0" w:type="auto"/>
          </w:tcPr>
          <w:p w:rsidR="002E3D65" w:rsidRDefault="008337F8">
            <w:r>
              <w:t>Чупанова Муслимат Кунбутаевна</w:t>
            </w:r>
          </w:p>
        </w:tc>
      </w:tr>
      <w:tr w:rsidR="002E3D65">
        <w:trPr>
          <w:jc w:val="center"/>
        </w:trPr>
        <w:tc>
          <w:tcPr>
            <w:tcW w:w="0" w:type="auto"/>
          </w:tcPr>
          <w:p w:rsidR="002E3D65" w:rsidRDefault="008337F8">
            <w:r>
              <w:t>Действителен</w:t>
            </w:r>
          </w:p>
        </w:tc>
        <w:tc>
          <w:tcPr>
            <w:tcW w:w="0" w:type="auto"/>
          </w:tcPr>
          <w:p w:rsidR="002E3D65" w:rsidRDefault="008337F8">
            <w:r>
              <w:t>С 04.03.2021 по 04.03.2022</w:t>
            </w:r>
          </w:p>
        </w:tc>
      </w:tr>
    </w:tbl>
    <w:p w:rsidR="008337F8" w:rsidRDefault="008337F8"/>
    <w:sectPr w:rsidR="008337F8" w:rsidSect="00386C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794441"/>
    <w:multiLevelType w:val="hybridMultilevel"/>
    <w:tmpl w:val="680C33FE"/>
    <w:lvl w:ilvl="0" w:tplc="686480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427984"/>
    <w:multiLevelType w:val="multilevel"/>
    <w:tmpl w:val="1A942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582C09"/>
    <w:multiLevelType w:val="hybridMultilevel"/>
    <w:tmpl w:val="151AE3C6"/>
    <w:lvl w:ilvl="0" w:tplc="36730822">
      <w:start w:val="1"/>
      <w:numFmt w:val="decimal"/>
      <w:lvlText w:val="%1."/>
      <w:lvlJc w:val="left"/>
      <w:pPr>
        <w:ind w:left="720" w:hanging="360"/>
      </w:pPr>
    </w:lvl>
    <w:lvl w:ilvl="1" w:tplc="36730822" w:tentative="1">
      <w:start w:val="1"/>
      <w:numFmt w:val="lowerLetter"/>
      <w:lvlText w:val="%2."/>
      <w:lvlJc w:val="left"/>
      <w:pPr>
        <w:ind w:left="1440" w:hanging="360"/>
      </w:pPr>
    </w:lvl>
    <w:lvl w:ilvl="2" w:tplc="36730822" w:tentative="1">
      <w:start w:val="1"/>
      <w:numFmt w:val="lowerRoman"/>
      <w:lvlText w:val="%3."/>
      <w:lvlJc w:val="right"/>
      <w:pPr>
        <w:ind w:left="2160" w:hanging="180"/>
      </w:pPr>
    </w:lvl>
    <w:lvl w:ilvl="3" w:tplc="36730822" w:tentative="1">
      <w:start w:val="1"/>
      <w:numFmt w:val="decimal"/>
      <w:lvlText w:val="%4."/>
      <w:lvlJc w:val="left"/>
      <w:pPr>
        <w:ind w:left="2880" w:hanging="360"/>
      </w:pPr>
    </w:lvl>
    <w:lvl w:ilvl="4" w:tplc="36730822" w:tentative="1">
      <w:start w:val="1"/>
      <w:numFmt w:val="lowerLetter"/>
      <w:lvlText w:val="%5."/>
      <w:lvlJc w:val="left"/>
      <w:pPr>
        <w:ind w:left="3600" w:hanging="360"/>
      </w:pPr>
    </w:lvl>
    <w:lvl w:ilvl="5" w:tplc="36730822" w:tentative="1">
      <w:start w:val="1"/>
      <w:numFmt w:val="lowerRoman"/>
      <w:lvlText w:val="%6."/>
      <w:lvlJc w:val="right"/>
      <w:pPr>
        <w:ind w:left="4320" w:hanging="180"/>
      </w:pPr>
    </w:lvl>
    <w:lvl w:ilvl="6" w:tplc="36730822" w:tentative="1">
      <w:start w:val="1"/>
      <w:numFmt w:val="decimal"/>
      <w:lvlText w:val="%7."/>
      <w:lvlJc w:val="left"/>
      <w:pPr>
        <w:ind w:left="5040" w:hanging="360"/>
      </w:pPr>
    </w:lvl>
    <w:lvl w:ilvl="7" w:tplc="36730822" w:tentative="1">
      <w:start w:val="1"/>
      <w:numFmt w:val="lowerLetter"/>
      <w:lvlText w:val="%8."/>
      <w:lvlJc w:val="left"/>
      <w:pPr>
        <w:ind w:left="5760" w:hanging="360"/>
      </w:pPr>
    </w:lvl>
    <w:lvl w:ilvl="8" w:tplc="3673082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493"/>
    <w:rsid w:val="00024151"/>
    <w:rsid w:val="002E3D65"/>
    <w:rsid w:val="00386C9B"/>
    <w:rsid w:val="003E5CE0"/>
    <w:rsid w:val="005820C9"/>
    <w:rsid w:val="006D6051"/>
    <w:rsid w:val="0075772F"/>
    <w:rsid w:val="008337F8"/>
    <w:rsid w:val="009E2787"/>
    <w:rsid w:val="00A75B21"/>
    <w:rsid w:val="00B967A0"/>
    <w:rsid w:val="00BC70FD"/>
    <w:rsid w:val="00D26D66"/>
    <w:rsid w:val="00F75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D3C44E-1EB3-48CE-9B0A-41BB829EC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6C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5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95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B91214-5BCA-4EB3-8B1F-7757DB561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ААА</cp:lastModifiedBy>
  <cp:revision>3</cp:revision>
  <dcterms:created xsi:type="dcterms:W3CDTF">2021-09-04T16:32:00Z</dcterms:created>
  <dcterms:modified xsi:type="dcterms:W3CDTF">2021-09-05T19:20:00Z</dcterms:modified>
</cp:coreProperties>
</file>